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p w:rsidR="000C34F1" w:rsidRPr="00F53B9F" w:rsidRDefault="00530B14" w:rsidP="00F53B9F">
      <w:pPr>
        <w:pStyle w:val="Contenuducadre"/>
        <w:shd w:val="clear" w:color="auto" w:fill="FFFFCC"/>
        <w:jc w:val="center"/>
        <w:rPr>
          <w:rFonts w:ascii="Lucida Calligraphy" w:hAnsi="Lucida Calligraphy"/>
          <w:b/>
          <w:bCs/>
          <w:i/>
          <w:sz w:val="18"/>
          <w:szCs w:val="18"/>
        </w:rPr>
      </w:pPr>
      <w:r w:rsidRPr="0093280D">
        <w:rPr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268605</wp:posOffset>
                </wp:positionV>
                <wp:extent cx="1711325" cy="1862455"/>
                <wp:effectExtent l="19050" t="19050" r="22225" b="23495"/>
                <wp:wrapTight wrapText="bothSides">
                  <wp:wrapPolygon edited="0">
                    <wp:start x="11338" y="-287"/>
                    <wp:lineTo x="8728" y="-681"/>
                    <wp:lineTo x="3593" y="784"/>
                    <wp:lineTo x="2531" y="2639"/>
                    <wp:lineTo x="601" y="5259"/>
                    <wp:lineTo x="-644" y="12235"/>
                    <wp:lineTo x="790" y="16482"/>
                    <wp:lineTo x="4516" y="20178"/>
                    <wp:lineTo x="4991" y="20249"/>
                    <wp:lineTo x="7484" y="21297"/>
                    <wp:lineTo x="7721" y="21333"/>
                    <wp:lineTo x="10331" y="21726"/>
                    <wp:lineTo x="10569" y="21762"/>
                    <wp:lineTo x="13533" y="21537"/>
                    <wp:lineTo x="13770" y="21573"/>
                    <wp:lineTo x="18625" y="18946"/>
                    <wp:lineTo x="18664" y="18728"/>
                    <wp:lineTo x="20909" y="15708"/>
                    <wp:lineTo x="21843" y="10476"/>
                    <wp:lineTo x="21956" y="8478"/>
                    <wp:lineTo x="20206" y="4632"/>
                    <wp:lineTo x="20362" y="3760"/>
                    <wp:lineTo x="15372" y="321"/>
                    <wp:lineTo x="13473" y="35"/>
                    <wp:lineTo x="11338" y="-287"/>
                  </wp:wrapPolygon>
                </wp:wrapTight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0988">
                          <a:off x="0" y="0"/>
                          <a:ext cx="1711325" cy="1862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B9F" w:rsidRDefault="009773D2" w:rsidP="00F53B9F">
                            <w:pPr>
                              <w:jc w:val="center"/>
                              <w:rPr>
                                <w:b/>
                                <w:color w:val="45A5ED" w:themeColor="accent5"/>
                                <w:sz w:val="20"/>
                                <w:szCs w:val="2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73D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Mardi 22 octobre :</w:t>
                            </w:r>
                          </w:p>
                          <w:p w:rsidR="00530B14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SO</w:t>
                            </w:r>
                            <w:r w:rsidR="00226A59"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RT</w:t>
                            </w:r>
                            <w:r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IE A LA MEDI</w:t>
                            </w:r>
                            <w:r w:rsidR="00530B14"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ATHEQUE</w:t>
                            </w:r>
                          </w:p>
                          <w:p w:rsidR="00530B14" w:rsidRDefault="00530B14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Default="00530B14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30B14">
                              <w:rPr>
                                <w:b/>
                                <w:bCs/>
                                <w:color w:val="665EB8" w:themeColor="accent4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DECOUVERTE</w:t>
                            </w:r>
                            <w:r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DU</w:t>
                            </w:r>
                            <w:r w:rsidR="00226A59"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LAND ART EPHEMERE</w:t>
                            </w:r>
                          </w:p>
                          <w:p w:rsidR="00226A59" w:rsidRPr="00226A59" w:rsidRDefault="00226A59" w:rsidP="00F53B9F">
                            <w:pPr>
                              <w:jc w:val="center"/>
                              <w:rPr>
                                <w:bCs/>
                                <w:color w:val="92278F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6A59" w:rsidRDefault="00226A59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9773D2" w:rsidRPr="009773D2" w:rsidRDefault="009773D2" w:rsidP="00F53B9F">
                            <w:pPr>
                              <w:jc w:val="center"/>
                              <w:rPr>
                                <w:b/>
                                <w:bCs/>
                                <w:color w:val="665EB8" w:themeColor="accent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left:0;text-align:left;margin-left:146.3pt;margin-top:21.15pt;width:134.75pt;height:146.65pt;rotation:-610590fd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" fillcolor="white [3212]" strokecolor="#481346 [1604]" strokeweight="1pt">
                <v:stroke joinstyle="miter"/>
                <v:textbox>
                  <w:txbxContent>
                    <w:p w:rsidR="00F53B9F" w:rsidRDefault="009773D2" w:rsidP="00F53B9F">
                      <w:pPr>
                        <w:jc w:val="center"/>
                        <w:rPr>
                          <w:b/>
                          <w:color w:val="45A5ED" w:themeColor="accent5"/>
                          <w:sz w:val="20"/>
                          <w:szCs w:val="2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73D2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Mardi 22 octobre :</w:t>
                      </w:r>
                    </w:p>
                    <w:p w:rsidR="00530B14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SO</w:t>
                      </w:r>
                      <w:r w:rsidR="00226A59"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RT</w:t>
                      </w:r>
                      <w:r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IE A LA MEDI</w:t>
                      </w:r>
                      <w:r w:rsidR="00530B14"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ATHEQUE</w:t>
                      </w:r>
                    </w:p>
                    <w:p w:rsidR="00530B14" w:rsidRDefault="00530B14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Default="00530B14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30B14">
                        <w:rPr>
                          <w:b/>
                          <w:bCs/>
                          <w:color w:val="665EB8" w:themeColor="accent4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DECOUVERTE</w:t>
                      </w:r>
                      <w:r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DU</w:t>
                      </w:r>
                      <w:r w:rsidR="00226A59"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LAND ART EPHEMERE</w:t>
                      </w:r>
                    </w:p>
                    <w:p w:rsidR="00226A59" w:rsidRPr="00226A59" w:rsidRDefault="00226A59" w:rsidP="00F53B9F">
                      <w:pPr>
                        <w:jc w:val="center"/>
                        <w:rPr>
                          <w:bCs/>
                          <w:color w:val="92278F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26A59" w:rsidRDefault="00226A59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9773D2" w:rsidRPr="009773D2" w:rsidRDefault="009773D2" w:rsidP="00F53B9F">
                      <w:pPr>
                        <w:jc w:val="center"/>
                        <w:rPr>
                          <w:b/>
                          <w:bCs/>
                          <w:color w:val="665EB8" w:themeColor="accent4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230505</wp:posOffset>
                </wp:positionV>
                <wp:extent cx="1548765" cy="1346828"/>
                <wp:effectExtent l="190500" t="228600" r="184785" b="2159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4780">
                          <a:off x="0" y="0"/>
                          <a:ext cx="1548765" cy="1346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70F" w:rsidRPr="00F80ECA" w:rsidRDefault="0067470F" w:rsidP="006747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7470F" w:rsidRDefault="009773D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 w:rsidRPr="009773D2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Lundi 21 octobre :</w:t>
                            </w:r>
                          </w:p>
                          <w:p w:rsidR="009773D2" w:rsidRDefault="009773D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9773D2" w:rsidRDefault="00530B14">
                            <w:pP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L’ARTISTE FAIT LA COURSE </w:t>
                            </w:r>
                          </w:p>
                          <w:p w:rsidR="00530B14" w:rsidRDefault="00530B14">
                            <w:pP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Jeu : L’écureuil et les noisettes</w:t>
                            </w:r>
                          </w:p>
                          <w:p w:rsidR="00530B14" w:rsidRDefault="00530B14">
                            <w:pP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0B14" w:rsidRPr="009773D2" w:rsidRDefault="00530B14">
                            <w:pPr>
                              <w:rPr>
                                <w:rFonts w:asciiTheme="majorHAnsi" w:hAnsiTheme="majorHAnsi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6.9pt;margin-top:18.15pt;width:121.95pt;height:106.05pt;rotation:-116350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" fillcolor="white [3201]" strokeweight=".5pt">
                <v:textbox>
                  <w:txbxContent>
                    <w:p w:rsidR="0067470F" w:rsidRPr="00F80ECA" w:rsidRDefault="0067470F" w:rsidP="0067470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7470F" w:rsidRDefault="009773D2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 w:rsidRPr="009773D2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Lundi 21 octobre :</w:t>
                      </w:r>
                    </w:p>
                    <w:p w:rsidR="009773D2" w:rsidRDefault="009773D2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</w:p>
                    <w:p w:rsidR="009773D2" w:rsidRDefault="00530B14">
                      <w:pP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L’ARTISTE FAIT LA COURSE </w:t>
                      </w:r>
                    </w:p>
                    <w:p w:rsidR="00530B14" w:rsidRDefault="00530B14">
                      <w:pP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Jeu : L’écureuil et les noisettes</w:t>
                      </w:r>
                    </w:p>
                    <w:p w:rsidR="00530B14" w:rsidRDefault="00530B14">
                      <w:pP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0B14" w:rsidRPr="009773D2" w:rsidRDefault="00530B14">
                      <w:pPr>
                        <w:rPr>
                          <w:rFonts w:asciiTheme="majorHAnsi" w:hAnsiTheme="majorHAnsi"/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FF2" w:rsidRPr="0093280D">
        <w:rPr>
          <w:rFonts w:ascii="Lucida Calligraphy" w:hAnsi="Lucida Calligraphy"/>
          <w:b/>
          <w:bCs/>
          <w:i/>
          <w:sz w:val="28"/>
          <w:szCs w:val="28"/>
          <w:highlight w:val="green"/>
        </w:rPr>
        <w:t xml:space="preserve">NATURE ET </w:t>
      </w:r>
      <w:proofErr w:type="gramStart"/>
      <w:r w:rsidR="00354FF2" w:rsidRPr="0093280D">
        <w:rPr>
          <w:rFonts w:ascii="Lucida Calligraphy" w:hAnsi="Lucida Calligraphy"/>
          <w:b/>
          <w:bCs/>
          <w:i/>
          <w:sz w:val="28"/>
          <w:szCs w:val="28"/>
          <w:highlight w:val="green"/>
        </w:rPr>
        <w:t>SPORT</w:t>
      </w:r>
      <w:r w:rsidR="00354FF2" w:rsidRPr="0093280D">
        <w:rPr>
          <w:rFonts w:ascii="Lucida Calligraphy" w:hAnsi="Lucida Calligraphy"/>
          <w:b/>
          <w:bCs/>
          <w:i/>
          <w:sz w:val="18"/>
          <w:szCs w:val="18"/>
          <w:highlight w:val="green"/>
        </w:rPr>
        <w:t xml:space="preserve">  </w:t>
      </w:r>
      <w:r w:rsidR="00354FF2" w:rsidRPr="00530B14">
        <w:rPr>
          <w:rFonts w:ascii="Lucida Calligraphy" w:hAnsi="Lucida Calligraphy"/>
          <w:b/>
          <w:bCs/>
          <w:i/>
          <w:sz w:val="18"/>
          <w:szCs w:val="18"/>
          <w:highlight w:val="green"/>
        </w:rPr>
        <w:t>C</w:t>
      </w:r>
      <w:r w:rsidR="00C91E12" w:rsidRPr="00530B14">
        <w:rPr>
          <w:rFonts w:ascii="Lucida Calligraphy" w:hAnsi="Lucida Calligraphy"/>
          <w:b/>
          <w:bCs/>
          <w:i/>
          <w:sz w:val="18"/>
          <w:szCs w:val="18"/>
          <w:highlight w:val="green"/>
        </w:rPr>
        <w:t>P</w:t>
      </w:r>
      <w:proofErr w:type="gramEnd"/>
      <w:r w:rsidR="00C91E12" w:rsidRPr="00530B14">
        <w:rPr>
          <w:rFonts w:ascii="Lucida Calligraphy" w:hAnsi="Lucida Calligraphy"/>
          <w:b/>
          <w:bCs/>
          <w:i/>
          <w:sz w:val="18"/>
          <w:szCs w:val="18"/>
          <w:highlight w:val="green"/>
        </w:rPr>
        <w:t>/CE1</w:t>
      </w:r>
      <w:r w:rsidR="00F61A14">
        <w:rPr>
          <w:rFonts w:ascii="Lucida Calligraphy" w:hAnsi="Lucida Calligraphy"/>
          <w:b/>
          <w:bCs/>
          <w:i/>
          <w:sz w:val="18"/>
          <w:szCs w:val="18"/>
        </w:rPr>
        <w:t xml:space="preserve">                                    </w:t>
      </w:r>
    </w:p>
    <w:p w:rsidR="000C34F1" w:rsidRDefault="00010E4C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29845</wp:posOffset>
                </wp:positionV>
                <wp:extent cx="1276350" cy="14668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6A59" w:rsidRPr="00CB32CF" w:rsidRDefault="00226A59" w:rsidP="00226A5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C86A3D" w:rsidRDefault="00226A59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Mercredi 23 octobre :</w:t>
                            </w:r>
                          </w:p>
                          <w:p w:rsidR="00226A59" w:rsidRPr="00226A59" w:rsidRDefault="00226A59">
                            <w:pPr>
                              <w:rPr>
                                <w:rFonts w:asciiTheme="majorHAnsi" w:hAnsiTheme="majorHAnsi"/>
                                <w:b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Sortie découverte à LOSTE POUCHARAMET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9.3pt;margin-top:2.35pt;width:100.5pt;height:115.5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" fillcolor="white [3201]" strokeweight=".5pt">
                <v:textbox>
                  <w:txbxContent>
                    <w:p w:rsidR="00226A59" w:rsidRPr="00CB32CF" w:rsidRDefault="00226A59" w:rsidP="00226A59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:rsidR="00C86A3D" w:rsidRDefault="00226A59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u w:val="single"/>
                        </w:rPr>
                        <w:t>Mercredi 23 octobre :</w:t>
                      </w:r>
                    </w:p>
                    <w:p w:rsidR="00226A59" w:rsidRPr="00226A59" w:rsidRDefault="00226A59">
                      <w:pPr>
                        <w:rPr>
                          <w:rFonts w:asciiTheme="majorHAnsi" w:hAnsiTheme="majorHAnsi"/>
                          <w:b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HAnsi" w:hAnsiTheme="majorHAnsi"/>
                          <w:b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Sortie découverte à LOSTE POUCHARAMET</w:t>
                      </w:r>
                    </w:p>
                  </w:txbxContent>
                </v:textbox>
              </v:shape>
            </w:pict>
          </mc:Fallback>
        </mc:AlternateContent>
      </w: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0C34F1" w:rsidRDefault="000C34F1" w:rsidP="00B116CD">
      <w:pPr>
        <w:pStyle w:val="Contenuducadre"/>
        <w:rPr>
          <w:sz w:val="16"/>
          <w:szCs w:val="16"/>
        </w:rPr>
      </w:pPr>
    </w:p>
    <w:p w:rsidR="00583B7E" w:rsidRDefault="00583B7E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F53B9F" w:rsidRDefault="0093280D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B3893" wp14:editId="20462E27">
                <wp:simplePos x="0" y="0"/>
                <wp:positionH relativeFrom="margin">
                  <wp:posOffset>260688</wp:posOffset>
                </wp:positionH>
                <wp:positionV relativeFrom="paragraph">
                  <wp:posOffset>45737</wp:posOffset>
                </wp:positionV>
                <wp:extent cx="1432574" cy="971550"/>
                <wp:effectExtent l="152400" t="266700" r="148590" b="266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6732">
                          <a:off x="0" y="0"/>
                          <a:ext cx="1432574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70F" w:rsidRDefault="00226A59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Jeudi 24 octobre :</w:t>
                            </w:r>
                          </w:p>
                          <w:p w:rsidR="00226A59" w:rsidRDefault="00226A59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226A59" w:rsidRPr="00530B14" w:rsidRDefault="00530B14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530B14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 xml:space="preserve">JEUX NATURE : </w:t>
                            </w:r>
                          </w:p>
                          <w:p w:rsidR="00530B14" w:rsidRDefault="00530B14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530B14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 xml:space="preserve">Relais, </w:t>
                            </w:r>
                            <w:proofErr w:type="spellStart"/>
                            <w:r w:rsidRPr="00530B14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>mémory</w:t>
                            </w:r>
                            <w:proofErr w:type="spellEnd"/>
                            <w:r w:rsidRPr="00530B14">
                              <w:rPr>
                                <w:rFonts w:asciiTheme="majorHAnsi" w:hAnsiTheme="majorHAnsi"/>
                                <w:sz w:val="22"/>
                                <w:szCs w:val="22"/>
                                <w:highlight w:val="yellow"/>
                              </w:rPr>
                              <w:t>…</w:t>
                            </w:r>
                          </w:p>
                          <w:p w:rsidR="00004ADB" w:rsidRDefault="00004ADB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004ADB" w:rsidRDefault="00004ADB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354FF2" w:rsidRPr="00226A59" w:rsidRDefault="00354FF2" w:rsidP="00F53B9F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3893" id="Zone de texte 9" o:spid="_x0000_s1029" type="#_x0000_t202" style="position:absolute;margin-left:20.55pt;margin-top:3.6pt;width:112.8pt;height:76.5pt;rotation:-1543666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" fillcolor="window" strokeweight=".5pt">
                <v:textbox>
                  <w:txbxContent>
                    <w:p w:rsidR="0067470F" w:rsidRDefault="00226A59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Jeudi 24 octobre :</w:t>
                      </w:r>
                    </w:p>
                    <w:p w:rsidR="00226A59" w:rsidRDefault="00226A59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226A59" w:rsidRPr="00530B14" w:rsidRDefault="00530B14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</w:pPr>
                      <w:r w:rsidRPr="00530B14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 xml:space="preserve">JEUX NATURE : </w:t>
                      </w:r>
                    </w:p>
                    <w:p w:rsidR="00530B14" w:rsidRDefault="00530B14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530B14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 xml:space="preserve">Relais, </w:t>
                      </w:r>
                      <w:proofErr w:type="spellStart"/>
                      <w:r w:rsidRPr="00530B14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>mémory</w:t>
                      </w:r>
                      <w:proofErr w:type="spellEnd"/>
                      <w:r w:rsidRPr="00530B14">
                        <w:rPr>
                          <w:rFonts w:asciiTheme="majorHAnsi" w:hAnsiTheme="majorHAnsi"/>
                          <w:sz w:val="22"/>
                          <w:szCs w:val="22"/>
                          <w:highlight w:val="yellow"/>
                        </w:rPr>
                        <w:t>…</w:t>
                      </w:r>
                    </w:p>
                    <w:p w:rsidR="00004ADB" w:rsidRDefault="00004ADB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004ADB" w:rsidRDefault="00004ADB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354FF2" w:rsidRPr="00226A59" w:rsidRDefault="00354FF2" w:rsidP="00F53B9F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B9F" w:rsidRDefault="0093280D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4EB709" wp14:editId="2CD0C44A">
                <wp:simplePos x="0" y="0"/>
                <wp:positionH relativeFrom="column">
                  <wp:posOffset>3068955</wp:posOffset>
                </wp:positionH>
                <wp:positionV relativeFrom="paragraph">
                  <wp:posOffset>13335</wp:posOffset>
                </wp:positionV>
                <wp:extent cx="1714500" cy="11144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70F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Vendredi 24 octobre :</w:t>
                            </w: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GRAND JEU SPORTIF :</w:t>
                            </w:r>
                          </w:p>
                          <w:p w:rsid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54FF2" w:rsidRPr="00354FF2" w:rsidRDefault="00354FF2" w:rsidP="00F53B9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BABYFOOT HUMAIN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B709" id="Zone de texte 11" o:spid="_x0000_s1030" type="#_x0000_t202" style="position:absolute;margin-left:241.65pt;margin-top:1.05pt;width:13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" fillcolor="window" strokeweight=".5pt">
                <v:textbox>
                  <w:txbxContent>
                    <w:p w:rsidR="0067470F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Vendredi 24 octobre :</w:t>
                      </w: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GRAND JEU SPORTIF :</w:t>
                      </w:r>
                    </w:p>
                    <w:p w:rsid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54FF2" w:rsidRPr="00354FF2" w:rsidRDefault="00354FF2" w:rsidP="00F53B9F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BABYFOOT HUMAIN</w:t>
                      </w:r>
                    </w:p>
                  </w:txbxContent>
                </v:textbox>
              </v:shape>
            </w:pict>
          </mc:Fallback>
        </mc:AlternateContent>
      </w:r>
    </w:p>
    <w:p w:rsidR="00F53B9F" w:rsidRDefault="00B87A84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10795</wp:posOffset>
            </wp:positionV>
            <wp:extent cx="1122045" cy="894569"/>
            <wp:effectExtent l="0" t="0" r="1905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0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7" cy="90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C86A3D" w:rsidRDefault="00C86A3D" w:rsidP="00B116CD">
      <w:pPr>
        <w:pStyle w:val="Contenuducadre"/>
        <w:rPr>
          <w:sz w:val="16"/>
          <w:szCs w:val="16"/>
        </w:rPr>
      </w:pPr>
    </w:p>
    <w:p w:rsidR="00F53B9F" w:rsidRPr="0093280D" w:rsidRDefault="00F53B9F" w:rsidP="00B116CD">
      <w:pPr>
        <w:pStyle w:val="Contenuducadre"/>
        <w:rPr>
          <w:rFonts w:ascii="Lucida Handwriting" w:hAnsi="Lucida Handwriting"/>
          <w:sz w:val="16"/>
          <w:szCs w:val="16"/>
        </w:rPr>
      </w:pPr>
    </w:p>
    <w:p w:rsidR="0093280D" w:rsidRDefault="0093280D" w:rsidP="00B116CD">
      <w:pPr>
        <w:pStyle w:val="Contenuducadre"/>
        <w:rPr>
          <w:rFonts w:ascii="Arial Black" w:hAnsi="Arial Black"/>
        </w:rPr>
      </w:pPr>
    </w:p>
    <w:p w:rsidR="00F53B9F" w:rsidRPr="00F61A14" w:rsidRDefault="0093280D" w:rsidP="00B116CD">
      <w:pPr>
        <w:pStyle w:val="Contenuducadre"/>
        <w:rPr>
          <w:rFonts w:ascii="Arial Black" w:hAnsi="Arial Black"/>
          <w:color w:val="FF0000"/>
        </w:rPr>
      </w:pPr>
      <w:r w:rsidRPr="00F61A14">
        <w:rPr>
          <w:rFonts w:ascii="Arial Black" w:hAnsi="Arial Black"/>
          <w:color w:val="FF0000"/>
          <w:highlight w:val="green"/>
        </w:rPr>
        <w:t>VIENS FRISSONNER AVEC NOUS POUR HALLOWEEN !!!</w:t>
      </w:r>
    </w:p>
    <w:p w:rsidR="00F53B9F" w:rsidRDefault="00B87A84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0420F2" wp14:editId="7870BBA7">
                <wp:simplePos x="0" y="0"/>
                <wp:positionH relativeFrom="column">
                  <wp:posOffset>3583306</wp:posOffset>
                </wp:positionH>
                <wp:positionV relativeFrom="paragraph">
                  <wp:posOffset>160656</wp:posOffset>
                </wp:positionV>
                <wp:extent cx="1647416" cy="2641117"/>
                <wp:effectExtent l="266700" t="114300" r="257810" b="121285"/>
                <wp:wrapNone/>
                <wp:docPr id="6" name="Organigramme : Alternati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4177">
                          <a:off x="0" y="0"/>
                          <a:ext cx="1647416" cy="2641117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0E4C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  <w:t>Mercredi 30 octobre :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</w:pP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004ADB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highlight w:val="green"/>
                              </w:rPr>
                              <w:t>Sortilèges en cuisine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>Allons chercher les ingrédients pour la « potion diabolique »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«chez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Melle SAFRAN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VEILLEE D’HALLOWEEN 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19h à 21h)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  <w:tab/>
                              <w:t xml:space="preserve">Attention places limitées </w:t>
                            </w:r>
                          </w:p>
                          <w:p w:rsid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  <w:p w:rsidR="00004ADB" w:rsidRPr="00004ADB" w:rsidRDefault="00004ADB" w:rsidP="00004A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420F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6" o:spid="_x0000_s1031" type="#_x0000_t176" style="position:absolute;margin-left:282.15pt;margin-top:12.65pt;width:129.7pt;height:207.95pt;rotation:-94571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" fillcolor="#ffe699" strokecolor="#2f528f" strokeweight="1pt">
                <v:textbox>
                  <w:txbxContent>
                    <w:p w:rsidR="00010E4C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  <w:t>Mercredi 30 octobre :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</w:pP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 w:rsidRPr="00004ADB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highlight w:val="green"/>
                        </w:rPr>
                        <w:t>Sortilèges en cuisine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>Allons chercher les ingrédients pour la « potion diabolique »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 «chez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 Melle SAFRAN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VEILLEE D’HALLOWEEN 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>(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>de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 xml:space="preserve"> 19h à 21h)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  <w:tab/>
                        <w:t xml:space="preserve">Attention places limitées </w:t>
                      </w:r>
                    </w:p>
                    <w:p w:rsid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  <w:p w:rsidR="00004ADB" w:rsidRPr="00004ADB" w:rsidRDefault="00004ADB" w:rsidP="00004ADB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B1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-187511</wp:posOffset>
                </wp:positionH>
                <wp:positionV relativeFrom="paragraph">
                  <wp:posOffset>182987</wp:posOffset>
                </wp:positionV>
                <wp:extent cx="1543050" cy="1220076"/>
                <wp:effectExtent l="152400" t="247650" r="152400" b="24701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4680">
                          <a:off x="0" y="0"/>
                          <a:ext cx="1543050" cy="12200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F20" w:rsidRDefault="00354FF2" w:rsidP="007745B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Lundi 28 octobre :</w:t>
                            </w:r>
                          </w:p>
                          <w:p w:rsidR="00354FF2" w:rsidRDefault="00354FF2" w:rsidP="007745B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4FF2" w:rsidRDefault="00354FF2" w:rsidP="007745BC">
                            <w:pP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KIM</w:t>
                            </w:r>
                          </w:p>
                          <w:p w:rsidR="00354FF2" w:rsidRDefault="00354FF2" w:rsidP="007745BC">
                            <w:pP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MYSTERRRRR….</w:t>
                            </w:r>
                            <w:proofErr w:type="gramEnd"/>
                            <w: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»</w:t>
                            </w:r>
                          </w:p>
                          <w:p w:rsidR="00530B14" w:rsidRPr="00354FF2" w:rsidRDefault="00530B14" w:rsidP="007745BC">
                            <w:pP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Fabrication de masques effrayants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2" o:spid="_x0000_s1032" style="position:absolute;margin-left:-14.75pt;margin-top:14.4pt;width:121.5pt;height:96.05pt;rotation:-1873587fd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" fillcolor="white [3201]" strokecolor="#5982db [3209]" strokeweight="1pt">
                <v:stroke joinstyle="miter"/>
                <v:textbox>
                  <w:txbxContent>
                    <w:p w:rsidR="00AA2F20" w:rsidRDefault="00354FF2" w:rsidP="007745B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Lundi 28 octobre :</w:t>
                      </w:r>
                    </w:p>
                    <w:p w:rsidR="00354FF2" w:rsidRDefault="00354FF2" w:rsidP="007745B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54FF2" w:rsidRDefault="00354FF2" w:rsidP="007745BC">
                      <w:pP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KIM</w:t>
                      </w:r>
                    </w:p>
                    <w:p w:rsidR="00354FF2" w:rsidRDefault="00354FF2" w:rsidP="007745BC">
                      <w:pP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MYSTERRRRR….</w:t>
                      </w:r>
                      <w:proofErr w:type="gramEnd"/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:rsidR="00530B14" w:rsidRPr="00354FF2" w:rsidRDefault="00530B14" w:rsidP="007745BC">
                      <w:pP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Fabrication de masques effrayants 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067473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D59628" wp14:editId="3CEE49A2">
                <wp:simplePos x="0" y="0"/>
                <wp:positionH relativeFrom="margin">
                  <wp:posOffset>1468755</wp:posOffset>
                </wp:positionH>
                <wp:positionV relativeFrom="paragraph">
                  <wp:posOffset>59755</wp:posOffset>
                </wp:positionV>
                <wp:extent cx="1514475" cy="9334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F20" w:rsidRDefault="00354FF2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Mardi 29 octobre :</w:t>
                            </w:r>
                          </w:p>
                          <w:p w:rsidR="00354FF2" w:rsidRDefault="00354FF2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4FF2" w:rsidRDefault="00530B14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Grand jeu : CACHE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CACHE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L’HORREUR !!</w:t>
                            </w:r>
                          </w:p>
                          <w:p w:rsidR="00530B14" w:rsidRDefault="00530B14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0B14" w:rsidRPr="00354FF2" w:rsidRDefault="00530B14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22"/>
                                <w:szCs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9628" id="Zone de texte 23" o:spid="_x0000_s1033" type="#_x0000_t202" style="position:absolute;margin-left:115.65pt;margin-top:4.7pt;width:119.25pt;height:73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" fillcolor="window" strokeweight=".5pt">
                <v:textbox>
                  <w:txbxContent>
                    <w:p w:rsidR="00AA2F20" w:rsidRDefault="00354FF2" w:rsidP="00AA2F2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Mardi 29 octobre :</w:t>
                      </w:r>
                    </w:p>
                    <w:p w:rsidR="00354FF2" w:rsidRDefault="00354FF2" w:rsidP="00AA2F20">
                      <w:pP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54FF2" w:rsidRDefault="00530B14" w:rsidP="00AA2F20">
                      <w:pP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Grand jeu : CACHE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CACHE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L’HORREUR !!</w:t>
                      </w:r>
                    </w:p>
                    <w:p w:rsidR="00530B14" w:rsidRDefault="00530B14" w:rsidP="00AA2F20">
                      <w:pP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30B14" w:rsidRPr="00354FF2" w:rsidRDefault="00530B14" w:rsidP="00AA2F20">
                      <w:pPr>
                        <w:rPr>
                          <w:rFonts w:asciiTheme="majorHAnsi" w:hAnsiTheme="majorHAnsi" w:cstheme="majorHAnsi"/>
                          <w:b/>
                          <w:color w:val="00B050"/>
                          <w:sz w:val="22"/>
                          <w:szCs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B87A84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2B61F39" wp14:editId="5FD8AC1D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2324100" cy="16192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F20" w:rsidRDefault="00AA2F20" w:rsidP="00AA2F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04AD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Jeudi </w:t>
                            </w:r>
                            <w:r w:rsidR="00004ADB" w:rsidRPr="00004AD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30</w:t>
                            </w:r>
                            <w:r w:rsidR="00004AD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octobre :</w:t>
                            </w:r>
                          </w:p>
                          <w:p w:rsidR="00004ADB" w:rsidRDefault="00004ADB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:rsidR="0093280D" w:rsidRDefault="00530B14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PARCOURS DES FANTOMES</w:t>
                            </w:r>
                            <w:r w:rsidR="00B87A8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Allons au cinéma du manoir : « EL DIA DE LOS MUERTOS »</w:t>
                            </w:r>
                          </w:p>
                          <w:p w:rsid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:rsidR="0093280D" w:rsidRPr="0093280D" w:rsidRDefault="0093280D" w:rsidP="00AA2F20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1F39" id="Zone de texte 24" o:spid="_x0000_s1034" type="#_x0000_t202" style="position:absolute;margin-left:0;margin-top:13.8pt;width:183pt;height:127.5pt;z-index:-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" fillcolor="window" strokeweight=".5pt">
                <v:textbox>
                  <w:txbxContent>
                    <w:p w:rsidR="00AA2F20" w:rsidRDefault="00AA2F20" w:rsidP="00AA2F2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004AD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Jeudi </w:t>
                      </w:r>
                      <w:r w:rsidR="00004ADB" w:rsidRPr="00004AD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30</w:t>
                      </w:r>
                      <w:r w:rsidR="00004AD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octobre :</w:t>
                      </w:r>
                    </w:p>
                    <w:p w:rsidR="00004ADB" w:rsidRDefault="00004ADB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:rsidR="0093280D" w:rsidRDefault="00530B14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PARCOURS DES FANTOMES</w:t>
                      </w:r>
                      <w:r w:rsidR="00B87A8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Allons au cinéma du manoir : « EL DIA DE LOS MUERTOS »</w:t>
                      </w:r>
                    </w:p>
                    <w:p w:rsidR="0093280D" w:rsidRDefault="0093280D" w:rsidP="00AA2F20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:rsidR="0093280D" w:rsidRPr="0093280D" w:rsidRDefault="0093280D" w:rsidP="00AA2F20">
                      <w:pPr>
                        <w:rPr>
                          <w:rFonts w:asciiTheme="majorHAnsi" w:hAnsiTheme="majorHAnsi" w:cstheme="majorHAnsi"/>
                          <w:color w:val="0070C0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F53B9F" w:rsidRDefault="00F53B9F" w:rsidP="00B116CD">
      <w:pPr>
        <w:pStyle w:val="Contenuducadre"/>
        <w:rPr>
          <w:sz w:val="16"/>
          <w:szCs w:val="16"/>
        </w:rPr>
      </w:pPr>
    </w:p>
    <w:p w:rsidR="00AD2E6E" w:rsidRDefault="00B87A84" w:rsidP="00B116CD">
      <w:pPr>
        <w:pStyle w:val="Contenuducadre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6985</wp:posOffset>
            </wp:positionV>
            <wp:extent cx="1143000" cy="797560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E6E" w:rsidRDefault="00AD2E6E" w:rsidP="00B116CD">
      <w:pPr>
        <w:pStyle w:val="Contenuducadre"/>
        <w:rPr>
          <w:sz w:val="16"/>
          <w:szCs w:val="16"/>
        </w:rPr>
      </w:pPr>
    </w:p>
    <w:p w:rsidR="00AD2E6E" w:rsidRDefault="00AD2E6E" w:rsidP="00B116CD">
      <w:pPr>
        <w:pStyle w:val="Contenuducadre"/>
        <w:rPr>
          <w:sz w:val="16"/>
          <w:szCs w:val="16"/>
        </w:rPr>
      </w:pPr>
    </w:p>
    <w:p w:rsidR="00F53B9F" w:rsidRDefault="00B87A84" w:rsidP="00B116CD">
      <w:pPr>
        <w:pStyle w:val="Contenuducadre"/>
        <w:rPr>
          <w:sz w:val="16"/>
          <w:szCs w:val="16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709440" behindDoc="1" locked="0" layoutInCell="1" allowOverlap="1" wp14:anchorId="0FB048B2">
            <wp:simplePos x="0" y="0"/>
            <wp:positionH relativeFrom="column">
              <wp:posOffset>1457088</wp:posOffset>
            </wp:positionH>
            <wp:positionV relativeFrom="paragraph">
              <wp:posOffset>76645</wp:posOffset>
            </wp:positionV>
            <wp:extent cx="438785" cy="518827"/>
            <wp:effectExtent l="57150" t="38100" r="56515" b="336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6855" flipV="1">
                      <a:off x="0" y="0"/>
                      <a:ext cx="439347" cy="51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67649" w:rsidRPr="00066AFD" w:rsidRDefault="00367649" w:rsidP="00B116CD">
      <w:pPr>
        <w:pStyle w:val="Contenuducadre"/>
        <w:rPr>
          <w:sz w:val="16"/>
          <w:szCs w:val="16"/>
        </w:rPr>
      </w:pPr>
    </w:p>
    <w:p w:rsidR="00267F08" w:rsidRDefault="00267F08">
      <w:pPr>
        <w:pStyle w:val="Contenuducadre"/>
        <w:ind w:left="-1418"/>
      </w:pPr>
      <w:bookmarkStart w:id="0" w:name="rg_hi1"/>
      <w:bookmarkEnd w:id="0"/>
    </w:p>
    <w:p w:rsidR="00310620" w:rsidRDefault="00310620">
      <w:pPr>
        <w:pStyle w:val="Contenuducadre"/>
        <w:ind w:left="-1418"/>
      </w:pPr>
    </w:p>
    <w:p w:rsidR="00310620" w:rsidRDefault="00CE580D">
      <w:pPr>
        <w:pStyle w:val="Contenuducadre"/>
        <w:ind w:left="-1418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4029075" cy="5772150"/>
            <wp:effectExtent l="0" t="0" r="9525" b="0"/>
            <wp:wrapThrough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CE580D" w:rsidP="00116792">
      <w:pPr>
        <w:pStyle w:val="Contenuducadre"/>
      </w:pPr>
      <w:r>
        <w:t>Nous vous informons que ce programme peut être modifiable en cas d’imprévu</w:t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B87A84" w:rsidRDefault="00B87A84">
      <w:pPr>
        <w:pStyle w:val="Contenuducadre"/>
        <w:ind w:left="-1418"/>
      </w:pPr>
    </w:p>
    <w:p w:rsidR="00310620" w:rsidRDefault="00B87A84" w:rsidP="00B87A84">
      <w:pPr>
        <w:pStyle w:val="Contenuducadre"/>
        <w:jc w:val="center"/>
      </w:pPr>
      <w:r>
        <w:rPr>
          <w:noProof/>
        </w:rPr>
        <w:drawing>
          <wp:inline distT="0" distB="0" distL="0" distR="0">
            <wp:extent cx="4860925" cy="17786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0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  <w:proofErr w:type="spellStart"/>
      <w:proofErr w:type="gramStart"/>
      <w:r>
        <w:t>hhhhh</w:t>
      </w:r>
      <w:proofErr w:type="spellEnd"/>
      <w:proofErr w:type="gramEnd"/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310620" w:rsidRDefault="00310620">
      <w:pPr>
        <w:pStyle w:val="Contenuducadre"/>
        <w:ind w:left="-1418"/>
      </w:pPr>
    </w:p>
    <w:p w:rsidR="005B7342" w:rsidRDefault="005B7342">
      <w:pPr>
        <w:pStyle w:val="Contenuducadre"/>
        <w:ind w:left="-1418"/>
      </w:pPr>
    </w:p>
    <w:p w:rsidR="005B7342" w:rsidRDefault="005B7342">
      <w:pPr>
        <w:pStyle w:val="Contenuducadre"/>
        <w:ind w:left="-1418"/>
      </w:pPr>
    </w:p>
    <w:p w:rsidR="00310620" w:rsidRDefault="00310620" w:rsidP="005B7342">
      <w:pPr>
        <w:pStyle w:val="Contenuducadre"/>
        <w:spacing w:after="0"/>
        <w:jc w:val="center"/>
        <w:rPr>
          <w:rFonts w:ascii="Lucida Calligraphy" w:hAnsi="Lucida Calligraphy"/>
          <w:b/>
          <w:bCs/>
          <w:sz w:val="48"/>
          <w:szCs w:val="48"/>
        </w:rPr>
      </w:pPr>
      <w:bookmarkStart w:id="1" w:name="_Hlk21529618"/>
    </w:p>
    <w:p w:rsidR="005B7342" w:rsidRDefault="00E173AB" w:rsidP="005B7342">
      <w:pPr>
        <w:pStyle w:val="Contenuducadre"/>
        <w:spacing w:after="0"/>
        <w:jc w:val="center"/>
        <w:rPr>
          <w:rFonts w:ascii="Lucida Calligraphy" w:hAnsi="Lucida Calligraphy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BE82540" wp14:editId="63E9B7E7">
            <wp:simplePos x="0" y="0"/>
            <wp:positionH relativeFrom="column">
              <wp:align>left</wp:align>
            </wp:positionH>
            <wp:positionV relativeFrom="paragraph">
              <wp:posOffset>9525</wp:posOffset>
            </wp:positionV>
            <wp:extent cx="1343025" cy="1544320"/>
            <wp:effectExtent l="0" t="0" r="9525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7342">
        <w:rPr>
          <w:rFonts w:ascii="Lucida Calligraphy" w:hAnsi="Lucida Calligraphy"/>
          <w:b/>
          <w:bCs/>
          <w:sz w:val="48"/>
          <w:szCs w:val="48"/>
        </w:rPr>
        <w:t>Accueil de Loisirs Bérat</w:t>
      </w:r>
    </w:p>
    <w:p w:rsidR="00267F08" w:rsidRPr="00465F14" w:rsidRDefault="00267F08">
      <w:pPr>
        <w:pStyle w:val="Contenuducadre"/>
        <w:rPr>
          <w:sz w:val="16"/>
          <w:szCs w:val="16"/>
        </w:rPr>
      </w:pPr>
    </w:p>
    <w:p w:rsidR="00267F08" w:rsidRPr="000E6E8B" w:rsidRDefault="000E6E8B" w:rsidP="000E6E8B">
      <w:pPr>
        <w:pStyle w:val="Contenuducadre"/>
        <w:spacing w:after="0"/>
        <w:rPr>
          <w:rFonts w:ascii="Lucida Calligraphy" w:hAnsi="Lucida Calligraphy"/>
          <w:b/>
          <w:bCs/>
          <w:sz w:val="48"/>
          <w:szCs w:val="48"/>
        </w:rPr>
      </w:pPr>
      <w:r>
        <w:rPr>
          <w:rFonts w:ascii="Segoe Script" w:hAnsi="Segoe Script" w:cs="Times New Roman"/>
          <w:b/>
          <w:bCs/>
          <w:sz w:val="28"/>
          <w:szCs w:val="28"/>
        </w:rPr>
        <w:t xml:space="preserve">    </w:t>
      </w:r>
      <w:r w:rsidR="005B7342">
        <w:rPr>
          <w:rFonts w:ascii="Segoe Script" w:hAnsi="Segoe Script" w:cs="Times New Roman"/>
          <w:b/>
          <w:bCs/>
          <w:sz w:val="28"/>
          <w:szCs w:val="28"/>
        </w:rPr>
        <w:t xml:space="preserve"> </w:t>
      </w:r>
      <w:r w:rsidR="00267F08">
        <w:rPr>
          <w:rFonts w:ascii="Segoe Script" w:hAnsi="Segoe Script" w:cs="Times New Roman"/>
          <w:b/>
          <w:bCs/>
          <w:sz w:val="28"/>
          <w:szCs w:val="28"/>
        </w:rPr>
        <w:t xml:space="preserve">VACANCES </w:t>
      </w:r>
      <w:r w:rsidR="00310620">
        <w:rPr>
          <w:rFonts w:ascii="Segoe Script" w:hAnsi="Segoe Script" w:cs="Times New Roman"/>
          <w:b/>
          <w:bCs/>
          <w:sz w:val="28"/>
          <w:szCs w:val="28"/>
        </w:rPr>
        <w:t>D</w:t>
      </w:r>
      <w:r w:rsidR="00CE580D">
        <w:rPr>
          <w:rFonts w:ascii="Segoe Script" w:hAnsi="Segoe Script" w:cs="Times New Roman"/>
          <w:b/>
          <w:bCs/>
          <w:sz w:val="28"/>
          <w:szCs w:val="28"/>
        </w:rPr>
        <w:t>’AUTOMNE</w:t>
      </w:r>
    </w:p>
    <w:p w:rsidR="00267F08" w:rsidRDefault="00267F08">
      <w:pPr>
        <w:pStyle w:val="Contenuducadre"/>
        <w:spacing w:after="0"/>
        <w:jc w:val="center"/>
        <w:rPr>
          <w:rFonts w:ascii="Segoe Script" w:hAnsi="Segoe Script" w:cs="Times New Roman"/>
          <w:b/>
          <w:bCs/>
          <w:sz w:val="28"/>
          <w:szCs w:val="28"/>
        </w:rPr>
      </w:pPr>
      <w:r>
        <w:rPr>
          <w:rFonts w:ascii="Segoe Script" w:hAnsi="Segoe Script" w:cs="Times New Roman"/>
          <w:b/>
          <w:bCs/>
          <w:sz w:val="28"/>
          <w:szCs w:val="28"/>
        </w:rPr>
        <w:t xml:space="preserve">PROGRAMME D'ACTIVITES </w:t>
      </w:r>
    </w:p>
    <w:p w:rsidR="00267F08" w:rsidRPr="00590B0D" w:rsidRDefault="005B7342" w:rsidP="005B7342">
      <w:pPr>
        <w:pStyle w:val="Contenuducadre"/>
        <w:spacing w:after="0"/>
        <w:jc w:val="center"/>
        <w:rPr>
          <w:rFonts w:ascii="Segoe Script" w:hAnsi="Segoe Script" w:cs="Times New Roman"/>
          <w:b/>
          <w:bCs/>
          <w:caps/>
          <w:kern w:val="28"/>
          <w:sz w:val="28"/>
          <w:szCs w:val="28"/>
        </w:rPr>
      </w:pPr>
      <w:r>
        <w:rPr>
          <w:rFonts w:ascii="Segoe Script" w:hAnsi="Segoe Script" w:cs="Times New Roman"/>
          <w:b/>
          <w:bCs/>
          <w:caps/>
          <w:kern w:val="28"/>
          <w:sz w:val="28"/>
          <w:szCs w:val="28"/>
        </w:rPr>
        <w:t>elementaires</w:t>
      </w:r>
    </w:p>
    <w:p w:rsidR="00116792" w:rsidRDefault="00267F08" w:rsidP="00116792">
      <w:pPr>
        <w:pStyle w:val="Corpsdetexte"/>
        <w:shd w:val="clear" w:color="auto" w:fill="00FF00"/>
        <w:spacing w:after="0"/>
        <w:jc w:val="center"/>
        <w:rPr>
          <w:b/>
          <w:bCs/>
          <w:color w:val="DC2300"/>
          <w:kern w:val="2"/>
          <w:sz w:val="20"/>
          <w:szCs w:val="20"/>
        </w:rPr>
      </w:pPr>
      <w:r>
        <w:rPr>
          <w:b/>
          <w:bCs/>
          <w:color w:val="DC2300"/>
          <w:sz w:val="28"/>
          <w:szCs w:val="28"/>
        </w:rPr>
        <w:t xml:space="preserve">Les inscriptions </w:t>
      </w:r>
      <w:r w:rsidR="00F61A14">
        <w:rPr>
          <w:b/>
          <w:bCs/>
          <w:color w:val="DC2300"/>
          <w:sz w:val="28"/>
          <w:szCs w:val="28"/>
        </w:rPr>
        <w:t>se font par le biais du portail famille, ou par mail (</w:t>
      </w:r>
      <w:r w:rsidR="00CE25F6">
        <w:rPr>
          <w:b/>
          <w:bCs/>
          <w:color w:val="DC2300"/>
          <w:sz w:val="28"/>
          <w:szCs w:val="28"/>
        </w:rPr>
        <w:t xml:space="preserve"> </w:t>
      </w:r>
      <w:hyperlink r:id="rId12" w:history="1">
        <w:r w:rsidR="00F61A14" w:rsidRPr="00E80059">
          <w:rPr>
            <w:rStyle w:val="Lienhypertexte"/>
            <w:b/>
            <w:bCs/>
            <w:sz w:val="28"/>
            <w:szCs w:val="28"/>
          </w:rPr>
          <w:t>al2.berat@cc-coeurdegaronne.fr</w:t>
        </w:r>
      </w:hyperlink>
      <w:r w:rsidR="00F61A14">
        <w:rPr>
          <w:b/>
          <w:bCs/>
          <w:color w:val="DC2300"/>
          <w:sz w:val="28"/>
          <w:szCs w:val="28"/>
        </w:rPr>
        <w:t xml:space="preserve"> ou dir.al2.berat@cc-coeurdegaronne.fr)</w:t>
      </w:r>
      <w:r w:rsidR="00116792" w:rsidRPr="00116792">
        <w:rPr>
          <w:b/>
          <w:bCs/>
          <w:color w:val="DC2300"/>
          <w:sz w:val="28"/>
          <w:szCs w:val="28"/>
        </w:rPr>
        <w:t xml:space="preserve"> </w:t>
      </w:r>
      <w:r w:rsidR="00116792">
        <w:rPr>
          <w:b/>
          <w:bCs/>
          <w:color w:val="DC2300"/>
          <w:sz w:val="28"/>
          <w:szCs w:val="28"/>
        </w:rPr>
        <w:t>Nous vous recommandons d’effectuer vos réservations avant le 15 octobre 2019.</w:t>
      </w:r>
    </w:p>
    <w:p w:rsidR="00116792" w:rsidRDefault="00116792" w:rsidP="00116792">
      <w:pPr>
        <w:pStyle w:val="Corpsdetexte"/>
        <w:shd w:val="clear" w:color="auto" w:fill="00FF00"/>
        <w:spacing w:after="0"/>
        <w:jc w:val="center"/>
        <w:rPr>
          <w:b/>
          <w:bCs/>
          <w:color w:val="DC2300"/>
          <w:sz w:val="4"/>
          <w:szCs w:val="4"/>
        </w:rPr>
      </w:pPr>
    </w:p>
    <w:p w:rsidR="00E173AB" w:rsidRPr="00116792" w:rsidRDefault="00116792" w:rsidP="00116792">
      <w:pPr>
        <w:pStyle w:val="Corpsdetexte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green"/>
        </w:rPr>
        <w:t xml:space="preserve">Après ce délai, les inscriptions se feront en fonction des places restantes </w:t>
      </w:r>
      <w:r w:rsidRPr="00CE580D">
        <w:rPr>
          <w:b/>
          <w:bCs/>
          <w:color w:val="000000"/>
          <w:sz w:val="28"/>
          <w:szCs w:val="28"/>
          <w:highlight w:val="green"/>
        </w:rPr>
        <w:t>disponibles</w:t>
      </w:r>
      <w:r w:rsidR="00CE580D" w:rsidRPr="00CE580D">
        <w:rPr>
          <w:b/>
          <w:bCs/>
          <w:color w:val="000000"/>
          <w:sz w:val="28"/>
          <w:szCs w:val="28"/>
          <w:highlight w:val="green"/>
        </w:rPr>
        <w:t xml:space="preserve"> </w:t>
      </w:r>
      <w:r w:rsidR="00CE580D">
        <w:rPr>
          <w:b/>
          <w:bCs/>
          <w:color w:val="000000"/>
          <w:sz w:val="28"/>
          <w:szCs w:val="28"/>
          <w:highlight w:val="green"/>
        </w:rPr>
        <w:t>,</w:t>
      </w:r>
      <w:r w:rsidR="00CE580D" w:rsidRPr="00CE580D">
        <w:rPr>
          <w:b/>
          <w:bCs/>
          <w:color w:val="000000"/>
          <w:sz w:val="28"/>
          <w:szCs w:val="28"/>
          <w:highlight w:val="green"/>
        </w:rPr>
        <w:t>une liste d’attente sera établie</w:t>
      </w:r>
      <w:r w:rsidR="00CE580D">
        <w:rPr>
          <w:b/>
          <w:bCs/>
          <w:color w:val="000000"/>
          <w:sz w:val="28"/>
          <w:szCs w:val="28"/>
        </w:rPr>
        <w:t>.</w:t>
      </w:r>
    </w:p>
    <w:p w:rsidR="00590B0D" w:rsidRPr="00590B0D" w:rsidRDefault="00F24070" w:rsidP="00465F14">
      <w:pPr>
        <w:pStyle w:val="Corpsdetexte"/>
        <w:spacing w:after="0"/>
        <w:jc w:val="center"/>
        <w:rPr>
          <w:rFonts w:cs="Times New Roman"/>
          <w:sz w:val="22"/>
          <w:szCs w:val="22"/>
        </w:rPr>
      </w:pPr>
      <w:r w:rsidRPr="00590B0D">
        <w:rPr>
          <w:rFonts w:cs="Times New Roman"/>
          <w:sz w:val="22"/>
          <w:szCs w:val="22"/>
        </w:rPr>
        <w:t xml:space="preserve">Le programme ne vous indique pas la totalité des activités qui seront vécues par vos enfants. Nous tenons en effet à laisser de la place à leurs nombreuses idées qu’ils expriment bien souvent au cours de nos animations… </w:t>
      </w:r>
    </w:p>
    <w:p w:rsidR="00E230B5" w:rsidRPr="00590B0D" w:rsidRDefault="00F24070" w:rsidP="00F24070">
      <w:pPr>
        <w:pStyle w:val="Corpsdetexte"/>
        <w:spacing w:after="0"/>
        <w:jc w:val="center"/>
        <w:rPr>
          <w:rFonts w:ascii="Bookman Old Style" w:hAnsi="Bookman Old Style"/>
          <w:sz w:val="20"/>
          <w:szCs w:val="20"/>
        </w:rPr>
      </w:pPr>
      <w:r w:rsidRPr="00590B0D">
        <w:rPr>
          <w:rFonts w:cs="Times New Roman"/>
          <w:sz w:val="22"/>
          <w:szCs w:val="22"/>
        </w:rPr>
        <w:t>L’équipe prendra appuie sur ces expressions pour faire évoluer ce programme</w:t>
      </w:r>
    </w:p>
    <w:p w:rsidR="0028552E" w:rsidRDefault="0028552E" w:rsidP="0028552E">
      <w:pPr>
        <w:pStyle w:val="Contenuducadre"/>
        <w:spacing w:after="0"/>
        <w:rPr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38"/>
      </w:tblGrid>
      <w:tr w:rsidR="00267F08">
        <w:tc>
          <w:tcPr>
            <w:tcW w:w="7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67F08" w:rsidRDefault="00267F08">
            <w:pPr>
              <w:pStyle w:val="Corpsdetexte"/>
              <w:shd w:val="clear" w:color="auto" w:fill="99CCFF"/>
              <w:snapToGrid w:val="0"/>
              <w:spacing w:after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Les horaires d'accueil : </w:t>
            </w:r>
          </w:p>
        </w:tc>
      </w:tr>
    </w:tbl>
    <w:p w:rsidR="00267F08" w:rsidRPr="00465F14" w:rsidRDefault="00267F08">
      <w:pPr>
        <w:pStyle w:val="Corpsdetexte"/>
        <w:spacing w:after="0"/>
        <w:rPr>
          <w:sz w:val="4"/>
          <w:szCs w:val="4"/>
        </w:rPr>
      </w:pPr>
    </w:p>
    <w:p w:rsidR="00267F08" w:rsidRDefault="00267F08">
      <w:pPr>
        <w:pStyle w:val="Corpsdetexte"/>
        <w:numPr>
          <w:ilvl w:val="0"/>
          <w:numId w:val="1"/>
        </w:numPr>
        <w:spacing w:after="0"/>
      </w:pPr>
      <w:r>
        <w:t>Le matin de 7h à 9h30</w:t>
      </w:r>
    </w:p>
    <w:p w:rsidR="00267F08" w:rsidRDefault="00267F08">
      <w:pPr>
        <w:pStyle w:val="Corpsdetexte"/>
        <w:numPr>
          <w:ilvl w:val="0"/>
          <w:numId w:val="1"/>
        </w:numPr>
        <w:spacing w:after="0"/>
      </w:pPr>
      <w:r>
        <w:t>Le soir de 16h à 19h</w:t>
      </w:r>
    </w:p>
    <w:p w:rsidR="00267F08" w:rsidRDefault="00267F08">
      <w:pPr>
        <w:pStyle w:val="Corpsdetexte"/>
        <w:numPr>
          <w:ilvl w:val="0"/>
          <w:numId w:val="1"/>
        </w:numPr>
        <w:spacing w:after="0"/>
      </w:pPr>
      <w:r>
        <w:t>Pour les ½ journées, les enfants peuvent être amenés ou récupérés</w:t>
      </w:r>
    </w:p>
    <w:p w:rsidR="00267F08" w:rsidRDefault="0028552E">
      <w:pPr>
        <w:pStyle w:val="Corpsdetexte"/>
        <w:numPr>
          <w:ilvl w:val="1"/>
          <w:numId w:val="1"/>
        </w:numPr>
        <w:spacing w:after="0"/>
      </w:pPr>
      <w:r>
        <w:t>Avant</w:t>
      </w:r>
      <w:r w:rsidR="00267F08">
        <w:t xml:space="preserve"> le repas entre 11h45 et 12h</w:t>
      </w:r>
      <w:r>
        <w:t xml:space="preserve"> </w:t>
      </w:r>
    </w:p>
    <w:p w:rsidR="00267F08" w:rsidRDefault="0028552E">
      <w:pPr>
        <w:pStyle w:val="Corpsdetexte"/>
        <w:numPr>
          <w:ilvl w:val="1"/>
          <w:numId w:val="1"/>
        </w:numPr>
        <w:spacing w:after="0"/>
      </w:pPr>
      <w:r>
        <w:t>Après</w:t>
      </w:r>
      <w:r w:rsidR="00267F08">
        <w:t xml:space="preserve"> le repas entre 13h30 et 14h</w:t>
      </w:r>
    </w:p>
    <w:p w:rsidR="00310620" w:rsidRDefault="00310620">
      <w:pPr>
        <w:pStyle w:val="Corpsdetexte"/>
        <w:numPr>
          <w:ilvl w:val="1"/>
          <w:numId w:val="1"/>
        </w:numPr>
        <w:spacing w:after="0"/>
      </w:pPr>
    </w:p>
    <w:p w:rsidR="00267F08" w:rsidRDefault="00267F08">
      <w:pPr>
        <w:pStyle w:val="Corpsdetexte"/>
        <w:spacing w:after="0"/>
        <w:ind w:left="30"/>
        <w:jc w:val="center"/>
        <w:rPr>
          <w:i/>
          <w:iCs/>
          <w:color w:val="2300DC"/>
        </w:rPr>
      </w:pPr>
      <w:r w:rsidRPr="00465F14">
        <w:rPr>
          <w:i/>
          <w:iCs/>
          <w:color w:val="2300DC"/>
        </w:rPr>
        <w:t>Pour tous renseignements n'hésitez pas à nous contacter par téléphone ou par mail ! Tél : 05.</w:t>
      </w:r>
      <w:r w:rsidR="00310620">
        <w:rPr>
          <w:i/>
          <w:iCs/>
          <w:color w:val="2300DC"/>
        </w:rPr>
        <w:t>34.47.87.12</w:t>
      </w:r>
    </w:p>
    <w:p w:rsidR="00310620" w:rsidRPr="00465F14" w:rsidRDefault="00310620">
      <w:pPr>
        <w:pStyle w:val="Corpsdetexte"/>
        <w:spacing w:after="0"/>
        <w:ind w:left="30"/>
        <w:jc w:val="center"/>
        <w:rPr>
          <w:i/>
          <w:iCs/>
          <w:color w:val="2300DC"/>
        </w:rPr>
      </w:pPr>
    </w:p>
    <w:p w:rsidR="00310620" w:rsidRPr="00310620" w:rsidRDefault="00590B0D" w:rsidP="00310620">
      <w:pPr>
        <w:pStyle w:val="Corpsdetexte"/>
        <w:shd w:val="clear" w:color="auto" w:fill="00FF00"/>
        <w:spacing w:after="0"/>
        <w:jc w:val="center"/>
        <w:rPr>
          <w:b/>
          <w:bCs/>
          <w:color w:val="DC2300"/>
          <w:sz w:val="20"/>
          <w:szCs w:val="20"/>
        </w:rPr>
      </w:pPr>
      <w:r w:rsidRPr="00465F14">
        <w:rPr>
          <w:i/>
          <w:iCs/>
          <w:color w:val="2300DC"/>
        </w:rPr>
        <w:t>M</w:t>
      </w:r>
      <w:r w:rsidR="00267F08" w:rsidRPr="00465F14">
        <w:rPr>
          <w:i/>
          <w:iCs/>
          <w:color w:val="2300DC"/>
        </w:rPr>
        <w:t>ail</w:t>
      </w:r>
      <w:r w:rsidRPr="00465F14">
        <w:rPr>
          <w:i/>
          <w:iCs/>
          <w:color w:val="2300DC"/>
        </w:rPr>
        <w:t xml:space="preserve"> : </w:t>
      </w:r>
      <w:hyperlink r:id="rId13" w:history="1">
        <w:r w:rsidR="00310620" w:rsidRPr="00310620">
          <w:rPr>
            <w:b/>
            <w:bCs/>
            <w:color w:val="000080"/>
            <w:sz w:val="28"/>
            <w:szCs w:val="28"/>
            <w:u w:val="single"/>
          </w:rPr>
          <w:t>al2.berat@cc-coeurdegaronne.fr</w:t>
        </w:r>
      </w:hyperlink>
      <w:r w:rsidR="00310620" w:rsidRPr="00310620">
        <w:rPr>
          <w:b/>
          <w:bCs/>
          <w:color w:val="DC2300"/>
          <w:sz w:val="28"/>
          <w:szCs w:val="28"/>
        </w:rPr>
        <w:t xml:space="preserve"> ou dir.al2.berat@cc-coeurdegaronne.fr)</w:t>
      </w:r>
    </w:p>
    <w:p w:rsidR="00310620" w:rsidRPr="00310620" w:rsidRDefault="00310620" w:rsidP="00310620">
      <w:pPr>
        <w:shd w:val="clear" w:color="auto" w:fill="00FF00"/>
        <w:jc w:val="center"/>
        <w:rPr>
          <w:b/>
          <w:bCs/>
          <w:color w:val="DC2300"/>
          <w:sz w:val="4"/>
          <w:szCs w:val="4"/>
        </w:rPr>
      </w:pPr>
    </w:p>
    <w:p w:rsidR="00267F08" w:rsidRPr="00465F14" w:rsidRDefault="00267F08" w:rsidP="00132A5F">
      <w:pPr>
        <w:pStyle w:val="Corpsdetexte"/>
        <w:spacing w:after="0"/>
        <w:ind w:left="30"/>
        <w:jc w:val="center"/>
      </w:pPr>
      <w:bookmarkStart w:id="2" w:name="_GoBack"/>
      <w:bookmarkEnd w:id="1"/>
      <w:bookmarkEnd w:id="2"/>
    </w:p>
    <w:sectPr w:rsidR="00267F08" w:rsidRPr="00465F14">
      <w:pgSz w:w="16838" w:h="11906" w:orient="landscape"/>
      <w:pgMar w:top="567" w:right="567" w:bottom="567" w:left="567" w:header="720" w:footer="720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8FE7CEC"/>
    <w:multiLevelType w:val="hybridMultilevel"/>
    <w:tmpl w:val="0886620E"/>
    <w:lvl w:ilvl="0" w:tplc="F9748E06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240CE"/>
    <w:multiLevelType w:val="hybridMultilevel"/>
    <w:tmpl w:val="4FCCAA00"/>
    <w:lvl w:ilvl="0" w:tplc="E6CA9ACE">
      <w:start w:val="1"/>
      <w:numFmt w:val="bullet"/>
      <w:lvlText w:val=""/>
      <w:lvlJc w:val="left"/>
      <w:pPr>
        <w:ind w:left="1080" w:hanging="360"/>
      </w:pPr>
      <w:rPr>
        <w:rFonts w:ascii="Symbol" w:eastAsia="SimSu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B5"/>
    <w:rsid w:val="00004ADB"/>
    <w:rsid w:val="00010E4C"/>
    <w:rsid w:val="0004618C"/>
    <w:rsid w:val="000467A5"/>
    <w:rsid w:val="00066AFD"/>
    <w:rsid w:val="00067473"/>
    <w:rsid w:val="000709C8"/>
    <w:rsid w:val="000A75E9"/>
    <w:rsid w:val="000C34F1"/>
    <w:rsid w:val="000E6E8B"/>
    <w:rsid w:val="00116792"/>
    <w:rsid w:val="00132A5F"/>
    <w:rsid w:val="001416F4"/>
    <w:rsid w:val="00150036"/>
    <w:rsid w:val="00166635"/>
    <w:rsid w:val="001A0F93"/>
    <w:rsid w:val="001D2549"/>
    <w:rsid w:val="00226775"/>
    <w:rsid w:val="00226A59"/>
    <w:rsid w:val="002406F6"/>
    <w:rsid w:val="00267F08"/>
    <w:rsid w:val="0028552E"/>
    <w:rsid w:val="002B3D1E"/>
    <w:rsid w:val="002C2AFE"/>
    <w:rsid w:val="00310620"/>
    <w:rsid w:val="003267B5"/>
    <w:rsid w:val="00354E9A"/>
    <w:rsid w:val="00354FF2"/>
    <w:rsid w:val="00367649"/>
    <w:rsid w:val="003760A4"/>
    <w:rsid w:val="003B1FB4"/>
    <w:rsid w:val="003B6D15"/>
    <w:rsid w:val="003C4E20"/>
    <w:rsid w:val="003F20DB"/>
    <w:rsid w:val="004127C4"/>
    <w:rsid w:val="00414CEB"/>
    <w:rsid w:val="00433380"/>
    <w:rsid w:val="00465F14"/>
    <w:rsid w:val="00471509"/>
    <w:rsid w:val="004855EB"/>
    <w:rsid w:val="004858FA"/>
    <w:rsid w:val="00487F9C"/>
    <w:rsid w:val="0049116C"/>
    <w:rsid w:val="004A7D24"/>
    <w:rsid w:val="004D3308"/>
    <w:rsid w:val="004F2F5D"/>
    <w:rsid w:val="0052732F"/>
    <w:rsid w:val="00530B14"/>
    <w:rsid w:val="00536AE8"/>
    <w:rsid w:val="0054001A"/>
    <w:rsid w:val="00540F21"/>
    <w:rsid w:val="0054522E"/>
    <w:rsid w:val="00562789"/>
    <w:rsid w:val="00583B7E"/>
    <w:rsid w:val="00590B0D"/>
    <w:rsid w:val="00594F50"/>
    <w:rsid w:val="005B7342"/>
    <w:rsid w:val="005D4F2B"/>
    <w:rsid w:val="006119A0"/>
    <w:rsid w:val="00620635"/>
    <w:rsid w:val="00651B1F"/>
    <w:rsid w:val="0067470F"/>
    <w:rsid w:val="006D7996"/>
    <w:rsid w:val="00704AFF"/>
    <w:rsid w:val="007242AD"/>
    <w:rsid w:val="007547F2"/>
    <w:rsid w:val="00761D32"/>
    <w:rsid w:val="007745BC"/>
    <w:rsid w:val="007B5762"/>
    <w:rsid w:val="007D0852"/>
    <w:rsid w:val="007E58A1"/>
    <w:rsid w:val="007F1BEB"/>
    <w:rsid w:val="00806D3A"/>
    <w:rsid w:val="008318FB"/>
    <w:rsid w:val="00850B03"/>
    <w:rsid w:val="008A1CE3"/>
    <w:rsid w:val="008C03A6"/>
    <w:rsid w:val="008C3995"/>
    <w:rsid w:val="0093271C"/>
    <w:rsid w:val="0093280D"/>
    <w:rsid w:val="0094702B"/>
    <w:rsid w:val="00960FCB"/>
    <w:rsid w:val="009773D2"/>
    <w:rsid w:val="009A383D"/>
    <w:rsid w:val="009D1A2C"/>
    <w:rsid w:val="009F2989"/>
    <w:rsid w:val="00A1256C"/>
    <w:rsid w:val="00A222FB"/>
    <w:rsid w:val="00A2784C"/>
    <w:rsid w:val="00A33789"/>
    <w:rsid w:val="00A506DD"/>
    <w:rsid w:val="00A56598"/>
    <w:rsid w:val="00A82B65"/>
    <w:rsid w:val="00A862DD"/>
    <w:rsid w:val="00AA2F20"/>
    <w:rsid w:val="00AA3EA7"/>
    <w:rsid w:val="00AD2E6E"/>
    <w:rsid w:val="00AE7CC9"/>
    <w:rsid w:val="00B116CD"/>
    <w:rsid w:val="00B61E75"/>
    <w:rsid w:val="00B6337C"/>
    <w:rsid w:val="00B673FF"/>
    <w:rsid w:val="00B87A84"/>
    <w:rsid w:val="00BD32A3"/>
    <w:rsid w:val="00BF32F5"/>
    <w:rsid w:val="00C50BFC"/>
    <w:rsid w:val="00C83396"/>
    <w:rsid w:val="00C86A3D"/>
    <w:rsid w:val="00C91E12"/>
    <w:rsid w:val="00C95088"/>
    <w:rsid w:val="00CB32CF"/>
    <w:rsid w:val="00CB6C3E"/>
    <w:rsid w:val="00CC0829"/>
    <w:rsid w:val="00CC2EC5"/>
    <w:rsid w:val="00CC6BA4"/>
    <w:rsid w:val="00CE25F6"/>
    <w:rsid w:val="00CE580D"/>
    <w:rsid w:val="00D37876"/>
    <w:rsid w:val="00DB017B"/>
    <w:rsid w:val="00DF21C6"/>
    <w:rsid w:val="00DF39D0"/>
    <w:rsid w:val="00E15EF8"/>
    <w:rsid w:val="00E173AB"/>
    <w:rsid w:val="00E230B5"/>
    <w:rsid w:val="00E8610F"/>
    <w:rsid w:val="00E94728"/>
    <w:rsid w:val="00EA7632"/>
    <w:rsid w:val="00F24070"/>
    <w:rsid w:val="00F53B9F"/>
    <w:rsid w:val="00F61A14"/>
    <w:rsid w:val="00F62C5D"/>
    <w:rsid w:val="00F65CA9"/>
    <w:rsid w:val="00F76728"/>
    <w:rsid w:val="00F80ECA"/>
    <w:rsid w:val="00F80FE7"/>
    <w:rsid w:val="00F81CE7"/>
    <w:rsid w:val="00F960A1"/>
    <w:rsid w:val="00FA686F"/>
    <w:rsid w:val="00FE43A1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43AED7E6-1227-4B8A-B950-1BD2331B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1062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Policepardfaut2">
    <w:name w:val="Police par défaut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Policepardfaut1">
    <w:name w:val="Police par défaut1"/>
  </w:style>
  <w:style w:type="character" w:customStyle="1" w:styleId="CorpsdetexteCar">
    <w:name w:val="Corps de texte Car"/>
    <w:basedOn w:val="Policepardfaut1"/>
  </w:style>
  <w:style w:type="character" w:styleId="Lienhypertexte">
    <w:name w:val="Hyperlink"/>
    <w:rPr>
      <w:color w:val="000080"/>
      <w:u w:val="single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590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l2.berat@cc-coeurdegaronne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l2.berat@cc-coeurdegaronn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CFE8B-1105-4562-A510-979EE7E3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Partie à conserver par les familles</vt:lpstr>
    </vt:vector>
  </TitlesOfParts>
  <Company/>
  <LinksUpToDate>false</LinksUpToDate>
  <CharactersWithSpaces>1505</CharactersWithSpaces>
  <SharedDoc>false</SharedDoc>
  <HLinks>
    <vt:vector size="6" baseType="variant">
      <vt:variant>
        <vt:i4>4522019</vt:i4>
      </vt:variant>
      <vt:variant>
        <vt:i4>0</vt:i4>
      </vt:variant>
      <vt:variant>
        <vt:i4>0</vt:i4>
      </vt:variant>
      <vt:variant>
        <vt:i4>5</vt:i4>
      </vt:variant>
      <vt:variant>
        <vt:lpwstr>mailto:centre.loisirs@berat.fr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à conserver par les familles</dc:title>
  <dc:subject/>
  <dc:creator>Direction</dc:creator>
  <cp:keywords/>
  <cp:lastModifiedBy>EEPU BERAT</cp:lastModifiedBy>
  <cp:revision>2</cp:revision>
  <cp:lastPrinted>2019-10-09T14:12:00Z</cp:lastPrinted>
  <dcterms:created xsi:type="dcterms:W3CDTF">2019-10-15T15:37:00Z</dcterms:created>
  <dcterms:modified xsi:type="dcterms:W3CDTF">2019-10-15T15:37:00Z</dcterms:modified>
</cp:coreProperties>
</file>